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26D20">
      <w:pPr>
        <w:sectPr w:rsidR="00000000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A41554" w:rsidRDefault="00A41554" w:rsidP="00A41554">
      <w:pPr>
        <w:jc w:val="center"/>
        <w:rPr>
          <w:b/>
        </w:rPr>
      </w:pPr>
      <w:r w:rsidRPr="00297E78">
        <w:rPr>
          <w:b/>
        </w:rPr>
        <w:lastRenderedPageBreak/>
        <w:t xml:space="preserve">Школьная олимпиада по </w:t>
      </w:r>
      <w:r>
        <w:rPr>
          <w:b/>
        </w:rPr>
        <w:t>русскому языку</w:t>
      </w:r>
    </w:p>
    <w:p w:rsidR="00A41554" w:rsidRPr="00297E78" w:rsidRDefault="00A41554" w:rsidP="00A41554">
      <w:pPr>
        <w:jc w:val="center"/>
        <w:rPr>
          <w:b/>
        </w:rPr>
      </w:pPr>
      <w:r w:rsidRPr="00297E78">
        <w:rPr>
          <w:b/>
        </w:rPr>
        <w:t>в</w:t>
      </w:r>
      <w:r>
        <w:rPr>
          <w:b/>
        </w:rPr>
        <w:t>о</w:t>
      </w:r>
      <w:r w:rsidRPr="00297E78">
        <w:rPr>
          <w:b/>
        </w:rPr>
        <w:t xml:space="preserve"> </w:t>
      </w:r>
      <w:r>
        <w:rPr>
          <w:b/>
        </w:rPr>
        <w:t>2</w:t>
      </w:r>
      <w:r w:rsidRPr="00297E78">
        <w:rPr>
          <w:b/>
        </w:rPr>
        <w:t xml:space="preserve"> классах</w:t>
      </w:r>
      <w:r>
        <w:rPr>
          <w:b/>
        </w:rPr>
        <w:t>– 2013</w:t>
      </w:r>
      <w:r w:rsidRPr="00297E78">
        <w:rPr>
          <w:b/>
        </w:rPr>
        <w:t>г.</w:t>
      </w:r>
    </w:p>
    <w:p w:rsidR="00A41554" w:rsidRPr="00297E78" w:rsidRDefault="00A41554" w:rsidP="00A41554">
      <w:pPr>
        <w:jc w:val="center"/>
        <w:rPr>
          <w:b/>
        </w:rPr>
      </w:pPr>
    </w:p>
    <w:p w:rsidR="00A41554" w:rsidRPr="00297E78" w:rsidRDefault="00A41554" w:rsidP="00A41554">
      <w:pPr>
        <w:jc w:val="center"/>
      </w:pPr>
      <w:r w:rsidRPr="00297E78">
        <w:t>Ф.И.____________________________________________ класс________</w:t>
      </w:r>
    </w:p>
    <w:p w:rsidR="00A41554" w:rsidRPr="00297E78" w:rsidRDefault="00A41554" w:rsidP="00A41554">
      <w:pPr>
        <w:jc w:val="center"/>
      </w:pPr>
      <w:r w:rsidRPr="00297E78">
        <w:t>(полностью)</w:t>
      </w:r>
    </w:p>
    <w:p w:rsidR="00000000" w:rsidRDefault="00726D20">
      <w:pPr>
        <w:rPr>
          <w:sz w:val="28"/>
          <w:szCs w:val="28"/>
        </w:rPr>
      </w:pPr>
    </w:p>
    <w:p w:rsidR="00000000" w:rsidRDefault="00726D2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Продолжи выражение:</w:t>
      </w:r>
    </w:p>
    <w:p w:rsidR="00000000" w:rsidRDefault="00726D20">
      <w:pPr>
        <w:ind w:left="720"/>
        <w:rPr>
          <w:i/>
          <w:sz w:val="28"/>
          <w:szCs w:val="28"/>
        </w:rPr>
      </w:pPr>
      <w:r>
        <w:rPr>
          <w:i/>
          <w:sz w:val="28"/>
          <w:szCs w:val="28"/>
        </w:rPr>
        <w:t>Сказка – ложь, да в ней намёк, добрым молодцам</w:t>
      </w:r>
      <w:proofErr w:type="gramStart"/>
      <w:r>
        <w:rPr>
          <w:i/>
          <w:sz w:val="28"/>
          <w:szCs w:val="28"/>
        </w:rPr>
        <w:t xml:space="preserve"> .</w:t>
      </w:r>
      <w:proofErr w:type="gramEnd"/>
      <w:r>
        <w:rPr>
          <w:i/>
          <w:sz w:val="28"/>
          <w:szCs w:val="28"/>
        </w:rPr>
        <w:t>.. .</w:t>
      </w:r>
    </w:p>
    <w:p w:rsidR="00000000" w:rsidRDefault="00726D2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а) подсказка    б) намёк         в) помог          г) урок      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упрёк</w:t>
      </w:r>
    </w:p>
    <w:p w:rsidR="00000000" w:rsidRDefault="00726D2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2.  Коля вышел из дому, погулял и</w:t>
      </w:r>
      <w:r>
        <w:rPr>
          <w:sz w:val="28"/>
          <w:szCs w:val="28"/>
        </w:rPr>
        <w:t xml:space="preserve"> вернулся. Когда мама спросила его, что он делал, Коля ответил: «</w:t>
      </w:r>
      <w:r>
        <w:rPr>
          <w:i/>
          <w:sz w:val="28"/>
          <w:szCs w:val="28"/>
        </w:rPr>
        <w:t>Я погулял и пришёл ….</w:t>
      </w:r>
      <w:r>
        <w:rPr>
          <w:sz w:val="28"/>
          <w:szCs w:val="28"/>
        </w:rPr>
        <w:t>» Как правильно закончить его фразу?</w:t>
      </w:r>
    </w:p>
    <w:p w:rsidR="00000000" w:rsidRDefault="00726D2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а) взад        б) </w:t>
      </w:r>
      <w:proofErr w:type="spellStart"/>
      <w:r>
        <w:rPr>
          <w:sz w:val="28"/>
          <w:szCs w:val="28"/>
        </w:rPr>
        <w:t>взат</w:t>
      </w:r>
      <w:proofErr w:type="spellEnd"/>
      <w:r>
        <w:rPr>
          <w:sz w:val="28"/>
          <w:szCs w:val="28"/>
        </w:rPr>
        <w:t xml:space="preserve">         в) назад          г) </w:t>
      </w:r>
      <w:proofErr w:type="gramStart"/>
      <w:r>
        <w:rPr>
          <w:sz w:val="28"/>
          <w:szCs w:val="28"/>
        </w:rPr>
        <w:t>на  зад</w:t>
      </w:r>
      <w:proofErr w:type="gramEnd"/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назат</w:t>
      </w:r>
      <w:proofErr w:type="spellEnd"/>
    </w:p>
    <w:p w:rsidR="00000000" w:rsidRDefault="00726D20">
      <w:pPr>
        <w:rPr>
          <w:sz w:val="28"/>
          <w:szCs w:val="28"/>
        </w:rPr>
      </w:pPr>
    </w:p>
    <w:p w:rsidR="00000000" w:rsidRDefault="00726D2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3.   Узнай слова по звукам.</w:t>
      </w:r>
    </w:p>
    <w:p w:rsidR="00000000" w:rsidRDefault="00726D20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Л</w:t>
      </w:r>
      <w:r>
        <w:rPr>
          <w:sz w:val="28"/>
          <w:szCs w:val="28"/>
        </w:rPr>
        <w:t xml:space="preserve">   у    к     ____________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  э    л      ____________</w:t>
      </w:r>
    </w:p>
    <w:p w:rsidR="00000000" w:rsidRDefault="00726D20">
      <w:pPr>
        <w:rPr>
          <w:sz w:val="28"/>
          <w:szCs w:val="28"/>
        </w:rPr>
      </w:pPr>
    </w:p>
    <w:p w:rsidR="00000000" w:rsidRDefault="00726D20">
      <w:pPr>
        <w:ind w:left="36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   Вставь нужную букву:      </w:t>
      </w:r>
      <w:r>
        <w:rPr>
          <w:sz w:val="28"/>
          <w:szCs w:val="28"/>
          <w:u w:val="single"/>
        </w:rPr>
        <w:t>Я</w:t>
      </w:r>
      <w:r>
        <w:rPr>
          <w:sz w:val="28"/>
          <w:szCs w:val="28"/>
        </w:rPr>
        <w:t xml:space="preserve">,    </w:t>
      </w:r>
      <w:proofErr w:type="gramStart"/>
      <w:r>
        <w:rPr>
          <w:sz w:val="28"/>
          <w:szCs w:val="28"/>
          <w:u w:val="single"/>
        </w:rPr>
        <w:t>Ю</w:t>
      </w:r>
      <w:proofErr w:type="gramEnd"/>
      <w:r>
        <w:rPr>
          <w:sz w:val="28"/>
          <w:szCs w:val="28"/>
        </w:rPr>
        <w:t xml:space="preserve">,   </w:t>
      </w:r>
      <w:r>
        <w:rPr>
          <w:sz w:val="28"/>
          <w:szCs w:val="28"/>
          <w:u w:val="single"/>
        </w:rPr>
        <w:t>Ё</w:t>
      </w:r>
    </w:p>
    <w:p w:rsidR="00000000" w:rsidRDefault="00726D2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>А     У</w:t>
      </w:r>
      <w:proofErr w:type="gramStart"/>
      <w:r>
        <w:rPr>
          <w:sz w:val="28"/>
          <w:szCs w:val="28"/>
        </w:rPr>
        <w:t xml:space="preserve">     ?</w:t>
      </w:r>
      <w:proofErr w:type="gramEnd"/>
      <w:r>
        <w:rPr>
          <w:sz w:val="28"/>
          <w:szCs w:val="28"/>
        </w:rPr>
        <w:t xml:space="preserve">      ________</w:t>
      </w:r>
    </w:p>
    <w:p w:rsidR="00000000" w:rsidRDefault="00726D20">
      <w:pPr>
        <w:ind w:left="360"/>
        <w:rPr>
          <w:sz w:val="28"/>
          <w:szCs w:val="28"/>
        </w:rPr>
      </w:pPr>
      <w:r>
        <w:rPr>
          <w:sz w:val="28"/>
          <w:szCs w:val="28"/>
        </w:rPr>
        <w:t>5.   Найди загаданный звук.</w:t>
      </w:r>
    </w:p>
    <w:p w:rsidR="00000000" w:rsidRDefault="00726D2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Я - в озёрах и реках, но в воде меня </w:t>
      </w:r>
      <w:r>
        <w:rPr>
          <w:sz w:val="28"/>
          <w:szCs w:val="28"/>
        </w:rPr>
        <w:t>нет.</w:t>
      </w:r>
    </w:p>
    <w:p w:rsidR="00000000" w:rsidRDefault="00726D2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Я – в арбузах и огурцах, но в дыне меня нет.     _____________</w:t>
      </w:r>
    </w:p>
    <w:p w:rsidR="00000000" w:rsidRDefault="00726D20">
      <w:pPr>
        <w:ind w:left="360"/>
        <w:rPr>
          <w:sz w:val="28"/>
          <w:szCs w:val="28"/>
        </w:rPr>
      </w:pPr>
    </w:p>
    <w:p w:rsidR="00000000" w:rsidRDefault="00726D2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6. В </w:t>
      </w:r>
      <w:proofErr w:type="gramStart"/>
      <w:r>
        <w:rPr>
          <w:sz w:val="28"/>
          <w:szCs w:val="28"/>
        </w:rPr>
        <w:t>названии</w:t>
      </w:r>
      <w:proofErr w:type="gramEnd"/>
      <w:r>
        <w:rPr>
          <w:sz w:val="28"/>
          <w:szCs w:val="28"/>
        </w:rPr>
        <w:t xml:space="preserve"> какого дня недели есть удвоенная согласная? ____________</w:t>
      </w:r>
    </w:p>
    <w:p w:rsidR="00000000" w:rsidRDefault="00726D20">
      <w:pPr>
        <w:ind w:left="360"/>
        <w:rPr>
          <w:sz w:val="28"/>
          <w:szCs w:val="28"/>
        </w:rPr>
      </w:pPr>
    </w:p>
    <w:p w:rsidR="00000000" w:rsidRDefault="00726D20">
      <w:pPr>
        <w:ind w:left="360"/>
        <w:rPr>
          <w:sz w:val="28"/>
          <w:szCs w:val="28"/>
        </w:rPr>
      </w:pPr>
      <w:r>
        <w:rPr>
          <w:sz w:val="28"/>
          <w:szCs w:val="28"/>
        </w:rPr>
        <w:t>7. Спрячь мягкий знак в середину слова в следующих словах:</w:t>
      </w:r>
    </w:p>
    <w:p w:rsidR="00000000" w:rsidRDefault="00726D20">
      <w:pPr>
        <w:ind w:left="360"/>
        <w:rPr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i/>
          <w:sz w:val="28"/>
          <w:szCs w:val="28"/>
        </w:rPr>
        <w:t>день-________________ , уголь-________________ ,</w:t>
      </w:r>
      <w:r>
        <w:rPr>
          <w:i/>
          <w:sz w:val="28"/>
          <w:szCs w:val="28"/>
        </w:rPr>
        <w:t xml:space="preserve"> зверь-____________</w:t>
      </w:r>
    </w:p>
    <w:p w:rsidR="00000000" w:rsidRDefault="00726D20">
      <w:pPr>
        <w:ind w:left="360"/>
        <w:rPr>
          <w:i/>
          <w:sz w:val="28"/>
          <w:szCs w:val="28"/>
        </w:rPr>
      </w:pPr>
    </w:p>
    <w:p w:rsidR="00000000" w:rsidRDefault="00726D20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Чтобы отгадать </w:t>
      </w:r>
      <w:proofErr w:type="spellStart"/>
      <w:r>
        <w:rPr>
          <w:sz w:val="28"/>
          <w:szCs w:val="28"/>
        </w:rPr>
        <w:t>метаграмму</w:t>
      </w:r>
      <w:proofErr w:type="spellEnd"/>
      <w:r>
        <w:rPr>
          <w:sz w:val="28"/>
          <w:szCs w:val="28"/>
        </w:rPr>
        <w:t>, нужно заменить в слове одну букву другой, и тогда вы получите новое слово.</w:t>
      </w:r>
    </w:p>
    <w:p w:rsidR="00000000" w:rsidRDefault="00726D2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К</w:t>
      </w:r>
      <w:proofErr w:type="gramEnd"/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в полях меня найдёте,</w:t>
      </w:r>
    </w:p>
    <w:p w:rsidR="00000000" w:rsidRDefault="00726D2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С  </w:t>
      </w:r>
      <w:r>
        <w:rPr>
          <w:b/>
          <w:sz w:val="28"/>
          <w:szCs w:val="28"/>
        </w:rPr>
        <w:t xml:space="preserve">Г </w:t>
      </w:r>
      <w:r>
        <w:rPr>
          <w:sz w:val="28"/>
          <w:szCs w:val="28"/>
        </w:rPr>
        <w:t>романсы запоёте,</w:t>
      </w:r>
    </w:p>
    <w:p w:rsidR="00000000" w:rsidRDefault="00726D20">
      <w:pPr>
        <w:ind w:left="720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косички заплетёте.       </w:t>
      </w:r>
      <w:r>
        <w:rPr>
          <w:i/>
          <w:sz w:val="28"/>
          <w:szCs w:val="28"/>
        </w:rPr>
        <w:t>Ответы:____________________________</w:t>
      </w:r>
    </w:p>
    <w:p w:rsidR="00000000" w:rsidRDefault="00726D20">
      <w:pPr>
        <w:ind w:left="720"/>
        <w:rPr>
          <w:sz w:val="28"/>
          <w:szCs w:val="28"/>
        </w:rPr>
      </w:pPr>
    </w:p>
    <w:p w:rsidR="00000000" w:rsidRDefault="00726D2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9.  Подче</w:t>
      </w:r>
      <w:r>
        <w:rPr>
          <w:sz w:val="28"/>
          <w:szCs w:val="28"/>
        </w:rPr>
        <w:t>ркните «лишнее» слово:</w:t>
      </w:r>
    </w:p>
    <w:p w:rsidR="00000000" w:rsidRDefault="00726D20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Гореть, угорать, гора.</w:t>
      </w:r>
    </w:p>
    <w:p w:rsidR="00000000" w:rsidRDefault="00726D20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Горе, </w:t>
      </w:r>
      <w:proofErr w:type="gramStart"/>
      <w:r>
        <w:rPr>
          <w:sz w:val="28"/>
          <w:szCs w:val="28"/>
        </w:rPr>
        <w:t>нагорный</w:t>
      </w:r>
      <w:proofErr w:type="gramEnd"/>
      <w:r>
        <w:rPr>
          <w:sz w:val="28"/>
          <w:szCs w:val="28"/>
        </w:rPr>
        <w:t>, горевать.</w:t>
      </w:r>
    </w:p>
    <w:p w:rsidR="00000000" w:rsidRDefault="00726D20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Пот, потолок, потливый.</w:t>
      </w:r>
    </w:p>
    <w:p w:rsidR="00000000" w:rsidRDefault="00726D20">
      <w:pPr>
        <w:ind w:left="720"/>
        <w:rPr>
          <w:i/>
          <w:sz w:val="28"/>
          <w:szCs w:val="28"/>
        </w:rPr>
      </w:pPr>
    </w:p>
    <w:p w:rsidR="00000000" w:rsidRDefault="00726D2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означают эти выражения:</w:t>
      </w:r>
    </w:p>
    <w:p w:rsidR="00000000" w:rsidRDefault="00726D2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Валять </w:t>
      </w:r>
      <w:proofErr w:type="spellStart"/>
      <w:r>
        <w:rPr>
          <w:sz w:val="28"/>
          <w:szCs w:val="28"/>
        </w:rPr>
        <w:t>дурака</w:t>
      </w:r>
      <w:proofErr w:type="spellEnd"/>
      <w:r>
        <w:rPr>
          <w:sz w:val="28"/>
          <w:szCs w:val="28"/>
        </w:rPr>
        <w:t>- ______________________________________________</w:t>
      </w:r>
    </w:p>
    <w:p w:rsidR="00000000" w:rsidRDefault="00726D20">
      <w:pPr>
        <w:ind w:left="720"/>
        <w:rPr>
          <w:sz w:val="28"/>
          <w:szCs w:val="28"/>
        </w:rPr>
      </w:pPr>
      <w:r>
        <w:rPr>
          <w:sz w:val="28"/>
          <w:szCs w:val="28"/>
        </w:rPr>
        <w:t>Считать ворон-_________________________</w:t>
      </w:r>
      <w:r>
        <w:rPr>
          <w:sz w:val="28"/>
          <w:szCs w:val="28"/>
        </w:rPr>
        <w:t>_____________________</w:t>
      </w:r>
    </w:p>
    <w:p w:rsidR="00000000" w:rsidRDefault="00726D20">
      <w:pPr>
        <w:rPr>
          <w:sz w:val="28"/>
          <w:szCs w:val="28"/>
        </w:rPr>
      </w:pPr>
    </w:p>
    <w:p w:rsidR="00000000" w:rsidRDefault="00726D20">
      <w:pPr>
        <w:rPr>
          <w:sz w:val="28"/>
          <w:szCs w:val="28"/>
        </w:rPr>
      </w:pPr>
    </w:p>
    <w:p w:rsidR="00726D20" w:rsidRDefault="00726D20">
      <w:pPr>
        <w:ind w:left="360"/>
        <w:rPr>
          <w:sz w:val="28"/>
          <w:szCs w:val="28"/>
        </w:rPr>
      </w:pPr>
    </w:p>
    <w:sectPr w:rsidR="00726D20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A41554"/>
    <w:rsid w:val="00726D20"/>
    <w:rsid w:val="00A41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1">
    <w:name w:val="WW8Num1z1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3z1">
    <w:name w:val="WW8Num3z1"/>
    <w:rPr>
      <w:rFonts w:ascii="Symbol" w:hAnsi="Symbol"/>
    </w:rPr>
  </w:style>
  <w:style w:type="character" w:customStyle="1" w:styleId="1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Олимпиада по русскому языку в 1 классе</dc:title>
  <dc:creator>1</dc:creator>
  <cp:lastModifiedBy>Dulma</cp:lastModifiedBy>
  <cp:revision>2</cp:revision>
  <cp:lastPrinted>2007-05-04T10:58:00Z</cp:lastPrinted>
  <dcterms:created xsi:type="dcterms:W3CDTF">2013-03-12T14:57:00Z</dcterms:created>
  <dcterms:modified xsi:type="dcterms:W3CDTF">2013-03-12T14:57:00Z</dcterms:modified>
</cp:coreProperties>
</file>